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5B071" w14:textId="77777777" w:rsidR="0002346C" w:rsidRDefault="0002346C">
      <w:pPr>
        <w:pStyle w:val="BodyText"/>
        <w:jc w:val="center"/>
      </w:pPr>
    </w:p>
    <w:p w14:paraId="463E9AC5" w14:textId="7B65FA24" w:rsidR="0002346C" w:rsidRDefault="005527D8">
      <w:pPr>
        <w:pStyle w:val="BodyText"/>
        <w:jc w:val="center"/>
      </w:pPr>
      <w:r>
        <w:rPr>
          <w:noProof/>
          <w:lang w:bidi="ar-SA"/>
        </w:rPr>
        <w:drawing>
          <wp:inline distT="0" distB="0" distL="0" distR="0" wp14:anchorId="123A35A3" wp14:editId="2C933691">
            <wp:extent cx="6115050" cy="22237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1300_bann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487D" w14:textId="77777777" w:rsidR="00BF2863" w:rsidRDefault="00BF2863">
      <w:pPr>
        <w:pStyle w:val="BodyText"/>
        <w:jc w:val="center"/>
      </w:pPr>
    </w:p>
    <w:p w14:paraId="071DC3D9" w14:textId="2AF6CBBE" w:rsidR="0002346C" w:rsidRDefault="00435B55" w:rsidP="00D94241">
      <w:pPr>
        <w:pStyle w:val="BodyText"/>
        <w:shd w:val="clear" w:color="auto" w:fill="DDD9C3"/>
        <w:ind w:left="288" w:hanging="288"/>
        <w:jc w:val="center"/>
      </w:pPr>
      <w:r>
        <w:rPr>
          <w:b/>
          <w:sz w:val="28"/>
        </w:rPr>
        <w:t>MODULE</w:t>
      </w:r>
      <w:r w:rsidR="008E31A2">
        <w:rPr>
          <w:b/>
          <w:sz w:val="28"/>
        </w:rPr>
        <w:t xml:space="preserve"> </w:t>
      </w:r>
      <w:r w:rsidR="00AC4F4A">
        <w:rPr>
          <w:b/>
          <w:sz w:val="28"/>
        </w:rPr>
        <w:t xml:space="preserve">ONE </w:t>
      </w:r>
      <w:r w:rsidR="000C461D">
        <w:rPr>
          <w:b/>
          <w:sz w:val="28"/>
        </w:rPr>
        <w:t>ESSAY</w:t>
      </w:r>
      <w:r>
        <w:rPr>
          <w:b/>
          <w:sz w:val="28"/>
        </w:rPr>
        <w:t xml:space="preserve"> ASSIGNMENT</w:t>
      </w:r>
    </w:p>
    <w:p w14:paraId="1BEF069E" w14:textId="6529679F" w:rsidR="00D17A2B" w:rsidRDefault="00D17A2B">
      <w:pPr>
        <w:pStyle w:val="BodyText"/>
      </w:pPr>
    </w:p>
    <w:p w14:paraId="00793860" w14:textId="0A92DE46" w:rsidR="008E31A2" w:rsidRDefault="008E31A2" w:rsidP="008E31A2">
      <w:pPr>
        <w:pStyle w:val="BodyText"/>
      </w:pPr>
      <w:r>
        <w:t xml:space="preserve">Like </w:t>
      </w:r>
      <w:proofErr w:type="gramStart"/>
      <w:r>
        <w:t>all of</w:t>
      </w:r>
      <w:proofErr w:type="gramEnd"/>
      <w:r>
        <w:t xml:space="preserve"> the assignments in this course, this one requires you to apply what you have learned in the textbook. In the </w:t>
      </w:r>
      <w:r w:rsidR="000C461D">
        <w:t xml:space="preserve">essay </w:t>
      </w:r>
      <w:r>
        <w:t xml:space="preserve">assignment, you will </w:t>
      </w:r>
      <w:r w:rsidR="000C461D">
        <w:t>use online resources to explore ideas discussed in the textbook</w:t>
      </w:r>
      <w:r>
        <w:t>.</w:t>
      </w:r>
      <w:r w:rsidR="00297AA7">
        <w:t xml:space="preserve"> </w:t>
      </w:r>
      <w:r>
        <w:t xml:space="preserve">Be sure to use </w:t>
      </w:r>
      <w:r>
        <w:rPr>
          <w:b/>
        </w:rPr>
        <w:t>as many relevant terms and concepts</w:t>
      </w:r>
      <w:r>
        <w:t xml:space="preserve"> from this module’s list as possible. Your goal is to demonstrate mastery of the module content.</w:t>
      </w:r>
    </w:p>
    <w:p w14:paraId="6E9FBFCC" w14:textId="77777777" w:rsidR="008E31A2" w:rsidRDefault="008E31A2">
      <w:pPr>
        <w:pStyle w:val="BodyText"/>
      </w:pPr>
    </w:p>
    <w:tbl>
      <w:tblPr>
        <w:tblW w:w="9758" w:type="dxa"/>
        <w:tblInd w:w="-10" w:type="dxa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758"/>
      </w:tblGrid>
      <w:tr w:rsidR="0002346C" w14:paraId="41DDE996" w14:textId="77777777" w:rsidTr="008E31A2">
        <w:trPr>
          <w:trHeight w:val="164"/>
        </w:trPr>
        <w:tc>
          <w:tcPr>
            <w:tcW w:w="9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</w:tcPr>
          <w:p w14:paraId="3BDDAA60" w14:textId="77777777" w:rsidR="0002346C" w:rsidRDefault="002E150C" w:rsidP="00AB3F67">
            <w:pPr>
              <w:pStyle w:val="TableContents"/>
            </w:pPr>
            <w:r>
              <w:rPr>
                <w:b/>
                <w:sz w:val="20"/>
              </w:rPr>
              <w:t>ASSIGNMENT DESCRIPTION</w:t>
            </w:r>
            <w:r w:rsidR="0002346C">
              <w:t xml:space="preserve"> </w:t>
            </w:r>
          </w:p>
        </w:tc>
      </w:tr>
    </w:tbl>
    <w:p w14:paraId="7956E89E" w14:textId="77777777" w:rsidR="0002346C" w:rsidRDefault="0002346C">
      <w:pPr>
        <w:pStyle w:val="BodyText"/>
      </w:pPr>
    </w:p>
    <w:p w14:paraId="53460BFC" w14:textId="6812500E" w:rsidR="002229FD" w:rsidRDefault="008E31A2" w:rsidP="008E31A2">
      <w:pPr>
        <w:pStyle w:val="BodyText"/>
      </w:pPr>
      <w:r>
        <w:t xml:space="preserve">For this assignment, </w:t>
      </w:r>
      <w:r w:rsidRPr="008E31A2">
        <w:t xml:space="preserve">you </w:t>
      </w:r>
      <w:r w:rsidR="00485A8F" w:rsidRPr="00485A8F">
        <w:t xml:space="preserve">will </w:t>
      </w:r>
      <w:r w:rsidR="00297AA7">
        <w:t xml:space="preserve">discuss the Franklin </w:t>
      </w:r>
      <w:r w:rsidR="008A3C60" w:rsidRPr="008A3C60">
        <w:t>Delano Roosevelt Memorial</w:t>
      </w:r>
      <w:r w:rsidR="008A3C60">
        <w:t xml:space="preserve"> in Washington, D.C</w:t>
      </w:r>
      <w:r w:rsidR="008A3C60" w:rsidRPr="008A3C60">
        <w:t>.</w:t>
      </w:r>
      <w:r w:rsidR="002229FD">
        <w:t>,</w:t>
      </w:r>
      <w:r w:rsidR="008A3C60" w:rsidRPr="008A3C60">
        <w:t xml:space="preserve"> </w:t>
      </w:r>
      <w:r w:rsidR="002229FD">
        <w:t>applying information learned in Chapters One and Two in your textbook to this monument.</w:t>
      </w:r>
    </w:p>
    <w:p w14:paraId="4E99803D" w14:textId="77777777" w:rsidR="002229FD" w:rsidRDefault="002229FD" w:rsidP="008E31A2">
      <w:pPr>
        <w:pStyle w:val="BodyText"/>
      </w:pPr>
    </w:p>
    <w:p w14:paraId="75E94FB1" w14:textId="4146A7A0" w:rsidR="008E31A2" w:rsidRDefault="008A3C60" w:rsidP="008E31A2">
      <w:pPr>
        <w:pStyle w:val="BodyText"/>
      </w:pPr>
      <w:r w:rsidRPr="008A3C60">
        <w:t>You will summarize its history, describe its appearance, explain its meaning, and reflect on your experience of the work as its viewer/audience</w:t>
      </w:r>
      <w:r>
        <w:t xml:space="preserve">, using information learned in Chapters One and Two of the </w:t>
      </w:r>
      <w:proofErr w:type="gramStart"/>
      <w:r>
        <w:t>textbook</w:t>
      </w:r>
      <w:proofErr w:type="gramEnd"/>
      <w:r w:rsidRPr="008A3C60">
        <w:t>. You will then compare the monument to Maya Lin's Vietnam Veterans' Memorial as discussed in the textbook</w:t>
      </w:r>
      <w:r w:rsidR="00485A8F" w:rsidRPr="00485A8F">
        <w:t>.</w:t>
      </w:r>
      <w:r w:rsidR="00914CF5">
        <w:t xml:space="preserve"> </w:t>
      </w:r>
    </w:p>
    <w:p w14:paraId="7F935179" w14:textId="3B7B42FE" w:rsidR="00031805" w:rsidRDefault="00031805" w:rsidP="008E31A2">
      <w:pPr>
        <w:pStyle w:val="BodyText"/>
      </w:pPr>
    </w:p>
    <w:p w14:paraId="4D40C05D" w14:textId="5C40EB67" w:rsidR="006D372C" w:rsidRDefault="00F128CD" w:rsidP="008E31A2">
      <w:pPr>
        <w:pStyle w:val="BodyText"/>
      </w:pPr>
      <w:r>
        <w:t>Learn about the Roosevelt memorial using these sites:</w:t>
      </w:r>
    </w:p>
    <w:p w14:paraId="4193A8A2" w14:textId="7647B96F" w:rsidR="00F128CD" w:rsidRDefault="009B5A40" w:rsidP="008E31A2">
      <w:pPr>
        <w:pStyle w:val="BodyText"/>
      </w:pPr>
      <w:hyperlink r:id="rId9" w:history="1">
        <w:r w:rsidR="00F128CD">
          <w:rPr>
            <w:rStyle w:val="Hyperlink"/>
          </w:rPr>
          <w:t>https://www.nps.gov/nr/travel/presidents/fdr_memorial.html</w:t>
        </w:r>
      </w:hyperlink>
    </w:p>
    <w:p w14:paraId="38A1C2FF" w14:textId="5F4C928F" w:rsidR="00F128CD" w:rsidRDefault="009B5A40" w:rsidP="008E31A2">
      <w:pPr>
        <w:pStyle w:val="BodyText"/>
      </w:pPr>
      <w:hyperlink r:id="rId10" w:history="1">
        <w:r w:rsidR="00455EAD">
          <w:rPr>
            <w:rStyle w:val="Hyperlink"/>
          </w:rPr>
          <w:t>https://www.nps.gov/frde/index.htm</w:t>
        </w:r>
      </w:hyperlink>
    </w:p>
    <w:p w14:paraId="179F705D" w14:textId="6C5330D9" w:rsidR="00455EAD" w:rsidRDefault="009B5A40" w:rsidP="008E31A2">
      <w:pPr>
        <w:pStyle w:val="BodyText"/>
      </w:pPr>
      <w:hyperlink r:id="rId11" w:history="1">
        <w:r w:rsidR="001C5E69">
          <w:rPr>
            <w:rStyle w:val="Hyperlink"/>
          </w:rPr>
          <w:t>https://en.wikipedia.org/wiki/Franklin_Delano_Roosevelt_Memorial</w:t>
        </w:r>
      </w:hyperlink>
    </w:p>
    <w:p w14:paraId="4E85E96B" w14:textId="3D2B9537" w:rsidR="001C5E69" w:rsidRDefault="009B5A40" w:rsidP="008E31A2">
      <w:pPr>
        <w:pStyle w:val="BodyText"/>
      </w:pPr>
      <w:hyperlink r:id="rId12" w:history="1">
        <w:r w:rsidR="00FA069C">
          <w:rPr>
            <w:rStyle w:val="Hyperlink"/>
          </w:rPr>
          <w:t>https://freetoursbyfoot.com/fdr-memorial/</w:t>
        </w:r>
      </w:hyperlink>
      <w:r w:rsidR="005947CB">
        <w:t xml:space="preserve"> (best for text and pictures)</w:t>
      </w:r>
    </w:p>
    <w:p w14:paraId="22A2F86E" w14:textId="612153F3" w:rsidR="006D372C" w:rsidRDefault="006D372C" w:rsidP="008E31A2">
      <w:pPr>
        <w:pStyle w:val="BodyText"/>
      </w:pPr>
    </w:p>
    <w:tbl>
      <w:tblPr>
        <w:tblW w:w="9683" w:type="dxa"/>
        <w:tblInd w:w="80" w:type="dxa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683"/>
      </w:tblGrid>
      <w:tr w:rsidR="0002346C" w14:paraId="45A279F1" w14:textId="77777777" w:rsidTr="00864E7E">
        <w:trPr>
          <w:trHeight w:val="387"/>
        </w:trPr>
        <w:tc>
          <w:tcPr>
            <w:tcW w:w="9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</w:tcPr>
          <w:p w14:paraId="1F5CC947" w14:textId="77777777" w:rsidR="0002346C" w:rsidRDefault="002E150C" w:rsidP="00864E7E">
            <w:pPr>
              <w:pStyle w:val="TableContents"/>
              <w:spacing w:after="283"/>
              <w:ind w:left="-60"/>
            </w:pPr>
            <w:r>
              <w:rPr>
                <w:b/>
                <w:sz w:val="20"/>
              </w:rPr>
              <w:t>ASSIGNMENT INSTRUCTIONS</w:t>
            </w:r>
          </w:p>
        </w:tc>
      </w:tr>
    </w:tbl>
    <w:p w14:paraId="3F52C163" w14:textId="77777777" w:rsidR="006A1E8E" w:rsidRDefault="006A1E8E" w:rsidP="00241791">
      <w:pPr>
        <w:pStyle w:val="BodyText"/>
      </w:pPr>
    </w:p>
    <w:p w14:paraId="5D46880D" w14:textId="17F5820F" w:rsidR="00F66FD4" w:rsidRDefault="008C680E" w:rsidP="002E150C">
      <w:pPr>
        <w:pStyle w:val="BodyText"/>
        <w:numPr>
          <w:ilvl w:val="0"/>
          <w:numId w:val="11"/>
        </w:numPr>
      </w:pPr>
      <w:r>
        <w:t xml:space="preserve">Read about the memorial, taking notes </w:t>
      </w:r>
      <w:r w:rsidR="00DB70EC">
        <w:t>to use in your answers</w:t>
      </w:r>
      <w:r w:rsidR="00F66FD4">
        <w:t>.</w:t>
      </w:r>
      <w:r w:rsidR="00DB70EC">
        <w:t xml:space="preserve"> Note your sources and </w:t>
      </w:r>
      <w:r w:rsidR="00DB70EC">
        <w:rPr>
          <w:u w:val="single"/>
        </w:rPr>
        <w:t>do not copy and paste or quote directly</w:t>
      </w:r>
      <w:r w:rsidR="00DB70EC">
        <w:t>. All writing must be yours and original for this assignment</w:t>
      </w:r>
      <w:r w:rsidR="0054760E">
        <w:t xml:space="preserve"> this semester.</w:t>
      </w:r>
    </w:p>
    <w:p w14:paraId="6D92706F" w14:textId="27F98157" w:rsidR="00FA6085" w:rsidRDefault="00FA6085" w:rsidP="002E150C">
      <w:pPr>
        <w:pStyle w:val="BodyText"/>
        <w:numPr>
          <w:ilvl w:val="0"/>
          <w:numId w:val="11"/>
        </w:numPr>
      </w:pPr>
      <w:r w:rsidRPr="00E05B53">
        <w:rPr>
          <w:b/>
        </w:rPr>
        <w:t xml:space="preserve">Compose </w:t>
      </w:r>
      <w:r w:rsidR="00D17A2B" w:rsidRPr="00E05B53">
        <w:rPr>
          <w:b/>
        </w:rPr>
        <w:t xml:space="preserve">your </w:t>
      </w:r>
      <w:r w:rsidR="008E31A2">
        <w:rPr>
          <w:b/>
        </w:rPr>
        <w:t>written answers</w:t>
      </w:r>
      <w:r>
        <w:t xml:space="preserve"> using a university-level, professional writing style.</w:t>
      </w:r>
      <w:r w:rsidR="00E80856">
        <w:t xml:space="preserve"> Point to specific places in the</w:t>
      </w:r>
      <w:r w:rsidR="00241791">
        <w:t xml:space="preserve"> work</w:t>
      </w:r>
      <w:r w:rsidR="004420FF">
        <w:t xml:space="preserve"> </w:t>
      </w:r>
      <w:r w:rsidR="008E31A2">
        <w:t xml:space="preserve">where </w:t>
      </w:r>
      <w:r w:rsidR="004420FF">
        <w:t>your information</w:t>
      </w:r>
      <w:r w:rsidR="008E31A2">
        <w:t xml:space="preserve"> is</w:t>
      </w:r>
      <w:r w:rsidR="00E80856">
        <w:t xml:space="preserve"> visible</w:t>
      </w:r>
      <w:r w:rsidR="00D17A2B">
        <w:t xml:space="preserve"> and explain what you see</w:t>
      </w:r>
      <w:r w:rsidR="00E80856">
        <w:t>.</w:t>
      </w:r>
      <w:r w:rsidR="009B1C75">
        <w:t xml:space="preserve"> This is the </w:t>
      </w:r>
      <w:r w:rsidR="009B1C75">
        <w:rPr>
          <w:b/>
        </w:rPr>
        <w:t>evidence</w:t>
      </w:r>
      <w:r w:rsidR="009B1C75">
        <w:t xml:space="preserve"> for your </w:t>
      </w:r>
      <w:r w:rsidR="008E31A2">
        <w:t>answer</w:t>
      </w:r>
      <w:r w:rsidR="009B1C75">
        <w:t>.</w:t>
      </w:r>
    </w:p>
    <w:p w14:paraId="704078C3" w14:textId="408B2C8D" w:rsidR="00E05B53" w:rsidRDefault="00FA6085" w:rsidP="00E05B53">
      <w:pPr>
        <w:pStyle w:val="BodyText"/>
        <w:numPr>
          <w:ilvl w:val="0"/>
          <w:numId w:val="11"/>
        </w:numPr>
      </w:pPr>
      <w:r w:rsidRPr="00E05B53">
        <w:rPr>
          <w:b/>
        </w:rPr>
        <w:t xml:space="preserve">Proofread </w:t>
      </w:r>
      <w:r>
        <w:t xml:space="preserve">for errors and to </w:t>
      </w:r>
      <w:r w:rsidR="00E05B53">
        <w:t>e</w:t>
      </w:r>
      <w:r>
        <w:t>nsure completion.</w:t>
      </w:r>
    </w:p>
    <w:p w14:paraId="3638F26B" w14:textId="6090A2BE" w:rsidR="009B5A40" w:rsidRDefault="009B5A40" w:rsidP="00E05B53">
      <w:pPr>
        <w:pStyle w:val="BodyText"/>
        <w:numPr>
          <w:ilvl w:val="0"/>
          <w:numId w:val="11"/>
        </w:numPr>
      </w:pPr>
      <w:r>
        <w:rPr>
          <w:b/>
        </w:rPr>
        <w:t>Cite</w:t>
      </w:r>
      <w:r>
        <w:rPr>
          <w:bCs/>
        </w:rPr>
        <w:t xml:space="preserve"> the websites or other material you consulted in the Works Consulted box.</w:t>
      </w:r>
    </w:p>
    <w:p w14:paraId="4541A8FF" w14:textId="6F865A0E" w:rsidR="00E05B53" w:rsidRPr="00E05B53" w:rsidRDefault="00E05B53" w:rsidP="00E05B53">
      <w:pPr>
        <w:pStyle w:val="BodyText"/>
        <w:numPr>
          <w:ilvl w:val="0"/>
          <w:numId w:val="11"/>
        </w:numPr>
        <w:rPr>
          <w:b/>
        </w:rPr>
      </w:pPr>
      <w:r w:rsidRPr="00E05B53">
        <w:rPr>
          <w:b/>
        </w:rPr>
        <w:t>Please check your work against the rubric for this assignment.</w:t>
      </w:r>
    </w:p>
    <w:p w14:paraId="327DCD58" w14:textId="6B5277E5" w:rsidR="00E05B53" w:rsidRPr="00E05B53" w:rsidRDefault="00FA6085" w:rsidP="00E05B53">
      <w:pPr>
        <w:pStyle w:val="BodyText"/>
        <w:numPr>
          <w:ilvl w:val="0"/>
          <w:numId w:val="11"/>
        </w:numPr>
      </w:pPr>
      <w:r w:rsidRPr="00E05B53">
        <w:rPr>
          <w:b/>
        </w:rPr>
        <w:t xml:space="preserve">Submit </w:t>
      </w:r>
      <w:r>
        <w:t>by the deadline.</w:t>
      </w:r>
      <w:r w:rsidR="00E05B53" w:rsidRPr="00E05B53">
        <w:rPr>
          <w:rFonts w:ascii="Calibri" w:hAnsi="Calibri" w:cs="Calibri"/>
          <w:color w:val="1F497D"/>
          <w:sz w:val="22"/>
          <w:szCs w:val="22"/>
          <w:lang w:bidi="ar-SA"/>
        </w:rPr>
        <w:t xml:space="preserve"> </w:t>
      </w:r>
    </w:p>
    <w:p w14:paraId="0FC2D13A" w14:textId="6567A380" w:rsidR="0002346C" w:rsidRDefault="0002346C">
      <w:pPr>
        <w:pStyle w:val="BodyText"/>
      </w:pPr>
    </w:p>
    <w:p w14:paraId="043A5BA1" w14:textId="214137D4" w:rsidR="00F1047D" w:rsidRDefault="00C227AA">
      <w:pPr>
        <w:pStyle w:val="BodyText"/>
        <w:rPr>
          <w:b/>
        </w:rPr>
      </w:pPr>
      <w:r>
        <w:rPr>
          <w:b/>
        </w:rPr>
        <w:t>Your name:</w:t>
      </w:r>
    </w:p>
    <w:p w14:paraId="4DD9D45A" w14:textId="77777777" w:rsidR="00C227AA" w:rsidRPr="00C227AA" w:rsidRDefault="00C227AA">
      <w:pPr>
        <w:pStyle w:val="BodyText"/>
        <w:rPr>
          <w:b/>
        </w:rPr>
      </w:pPr>
      <w:r>
        <w:rPr>
          <w:b/>
        </w:rPr>
        <w:t>Your TA’s name:</w:t>
      </w:r>
    </w:p>
    <w:p w14:paraId="38B4689F" w14:textId="77777777" w:rsidR="0002346C" w:rsidRDefault="0002346C">
      <w:pPr>
        <w:pStyle w:val="BodyText"/>
      </w:pPr>
    </w:p>
    <w:tbl>
      <w:tblPr>
        <w:tblStyle w:val="TableGrid"/>
        <w:tblW w:w="10890" w:type="dxa"/>
        <w:tblInd w:w="-635" w:type="dxa"/>
        <w:tblLook w:val="04A0" w:firstRow="1" w:lastRow="0" w:firstColumn="1" w:lastColumn="0" w:noHBand="0" w:noVBand="1"/>
      </w:tblPr>
      <w:tblGrid>
        <w:gridCol w:w="10890"/>
      </w:tblGrid>
      <w:tr w:rsidR="000B6FB5" w:rsidRPr="00971FD5" w14:paraId="4F63EE78" w14:textId="77777777" w:rsidTr="000B6FB5">
        <w:tc>
          <w:tcPr>
            <w:tcW w:w="10890" w:type="dxa"/>
            <w:shd w:val="clear" w:color="auto" w:fill="D9D9D9" w:themeFill="background1" w:themeFillShade="D9"/>
          </w:tcPr>
          <w:p w14:paraId="7C1E7320" w14:textId="77777777" w:rsidR="000B6FB5" w:rsidRPr="00973265" w:rsidRDefault="000B6FB5" w:rsidP="00F67552">
            <w:pPr>
              <w:pStyle w:val="BodyText"/>
              <w:rPr>
                <w:b/>
              </w:rPr>
            </w:pPr>
            <w:r w:rsidRPr="00973265">
              <w:rPr>
                <w:b/>
              </w:rPr>
              <w:t>Object</w:t>
            </w:r>
          </w:p>
        </w:tc>
      </w:tr>
      <w:tr w:rsidR="000B6FB5" w:rsidRPr="00971FD5" w14:paraId="6C999F2B" w14:textId="77777777" w:rsidTr="000B6FB5">
        <w:tc>
          <w:tcPr>
            <w:tcW w:w="10890" w:type="dxa"/>
          </w:tcPr>
          <w:p w14:paraId="47C060CA" w14:textId="2BDEC99B" w:rsidR="000B6FB5" w:rsidRDefault="0054760E" w:rsidP="000B6FB5">
            <w:pPr>
              <w:pStyle w:val="BodyText"/>
            </w:pPr>
            <w:r>
              <w:t>Summarize the history of the FDR memorial</w:t>
            </w:r>
            <w:r w:rsidR="00454CA9">
              <w:t>.</w:t>
            </w:r>
            <w:r>
              <w:t xml:space="preserve"> (</w:t>
            </w:r>
            <w:r w:rsidR="00454CA9">
              <w:t>50 words)</w:t>
            </w:r>
          </w:p>
          <w:p w14:paraId="3A4DEE24" w14:textId="77777777" w:rsidR="000B6FB5" w:rsidRDefault="000B6FB5" w:rsidP="00F67552">
            <w:pPr>
              <w:pStyle w:val="BodyText"/>
            </w:pPr>
          </w:p>
          <w:p w14:paraId="5AB59CDD" w14:textId="77777777" w:rsidR="000B6FB5" w:rsidRDefault="000B6FB5" w:rsidP="00F67552">
            <w:pPr>
              <w:pStyle w:val="BodyText"/>
            </w:pPr>
          </w:p>
          <w:p w14:paraId="34C9ED77" w14:textId="47C66902" w:rsidR="000B6FB5" w:rsidRDefault="000B6FB5" w:rsidP="00F67552">
            <w:pPr>
              <w:pStyle w:val="BodyText"/>
            </w:pPr>
          </w:p>
          <w:p w14:paraId="21B7402E" w14:textId="77777777" w:rsidR="000B6FB5" w:rsidRDefault="000B6FB5" w:rsidP="00F67552">
            <w:pPr>
              <w:pStyle w:val="BodyText"/>
            </w:pPr>
          </w:p>
          <w:p w14:paraId="1011CB1B" w14:textId="77777777" w:rsidR="000B6FB5" w:rsidRDefault="000B6FB5" w:rsidP="00F67552">
            <w:pPr>
              <w:pStyle w:val="BodyText"/>
            </w:pPr>
          </w:p>
          <w:p w14:paraId="15A9821C" w14:textId="77777777" w:rsidR="000B6FB5" w:rsidRDefault="000B6FB5" w:rsidP="00F67552">
            <w:pPr>
              <w:pStyle w:val="BodyText"/>
            </w:pPr>
          </w:p>
          <w:p w14:paraId="22F12D19" w14:textId="77777777" w:rsidR="000B6FB5" w:rsidRPr="00971FD5" w:rsidRDefault="000B6FB5" w:rsidP="00F67552">
            <w:pPr>
              <w:pStyle w:val="BodyText"/>
            </w:pPr>
          </w:p>
        </w:tc>
      </w:tr>
      <w:tr w:rsidR="000B6FB5" w:rsidRPr="00971FD5" w14:paraId="546226BA" w14:textId="77777777" w:rsidTr="000B6FB5">
        <w:tc>
          <w:tcPr>
            <w:tcW w:w="10890" w:type="dxa"/>
          </w:tcPr>
          <w:p w14:paraId="0633AB7C" w14:textId="77777777" w:rsidR="00BB728C" w:rsidRDefault="00BB728C" w:rsidP="00BB728C">
            <w:pPr>
              <w:pStyle w:val="BodyText"/>
            </w:pPr>
            <w:r>
              <w:t>Explain the memorial as a work of art for its material, style, and purpose. Use evidence from the memorial. (100 words)</w:t>
            </w:r>
          </w:p>
          <w:p w14:paraId="7A404927" w14:textId="77777777" w:rsidR="000B6FB5" w:rsidRDefault="000B6FB5" w:rsidP="000B6FB5">
            <w:pPr>
              <w:pStyle w:val="BodyText"/>
            </w:pPr>
          </w:p>
          <w:p w14:paraId="273C4D6E" w14:textId="77777777" w:rsidR="000B6FB5" w:rsidRDefault="000B6FB5" w:rsidP="000B6FB5">
            <w:pPr>
              <w:pStyle w:val="BodyText"/>
            </w:pPr>
          </w:p>
          <w:p w14:paraId="15AB7FC2" w14:textId="00431B69" w:rsidR="000B6FB5" w:rsidRDefault="000B6FB5" w:rsidP="000B6FB5">
            <w:pPr>
              <w:pStyle w:val="BodyText"/>
            </w:pPr>
          </w:p>
          <w:p w14:paraId="297F3EC6" w14:textId="1197EB2E" w:rsidR="00B046BF" w:rsidRDefault="00B046BF" w:rsidP="000B6FB5">
            <w:pPr>
              <w:pStyle w:val="BodyText"/>
            </w:pPr>
          </w:p>
          <w:p w14:paraId="0C25FCE2" w14:textId="28633448" w:rsidR="00B046BF" w:rsidRDefault="00B046BF" w:rsidP="000B6FB5">
            <w:pPr>
              <w:pStyle w:val="BodyText"/>
            </w:pPr>
          </w:p>
          <w:p w14:paraId="00D98142" w14:textId="77777777" w:rsidR="00B046BF" w:rsidRDefault="00B046BF" w:rsidP="000B6FB5">
            <w:pPr>
              <w:pStyle w:val="BodyText"/>
            </w:pPr>
          </w:p>
          <w:p w14:paraId="11D9DE37" w14:textId="2BF7C748" w:rsidR="000B6FB5" w:rsidRDefault="000B6FB5" w:rsidP="000B6FB5">
            <w:pPr>
              <w:pStyle w:val="BodyText"/>
            </w:pPr>
          </w:p>
          <w:p w14:paraId="5BA4F0A4" w14:textId="61B0BB76" w:rsidR="0001378C" w:rsidRDefault="0001378C" w:rsidP="000B6FB5">
            <w:pPr>
              <w:pStyle w:val="BodyText"/>
            </w:pPr>
          </w:p>
          <w:p w14:paraId="54148FAF" w14:textId="33D9030B" w:rsidR="0001378C" w:rsidRDefault="0001378C" w:rsidP="000B6FB5">
            <w:pPr>
              <w:pStyle w:val="BodyText"/>
            </w:pPr>
          </w:p>
          <w:p w14:paraId="27568800" w14:textId="3DAC3B05" w:rsidR="0001378C" w:rsidRDefault="0001378C" w:rsidP="000B6FB5">
            <w:pPr>
              <w:pStyle w:val="BodyText"/>
            </w:pPr>
          </w:p>
          <w:p w14:paraId="1361128D" w14:textId="77777777" w:rsidR="0001378C" w:rsidRDefault="0001378C" w:rsidP="000B6FB5">
            <w:pPr>
              <w:pStyle w:val="BodyText"/>
            </w:pPr>
          </w:p>
          <w:p w14:paraId="0E861D62" w14:textId="77777777" w:rsidR="000B6FB5" w:rsidRDefault="000B6FB5" w:rsidP="000B6FB5">
            <w:pPr>
              <w:pStyle w:val="BodyText"/>
            </w:pPr>
          </w:p>
          <w:p w14:paraId="2B436ABA" w14:textId="6E2EA53E" w:rsidR="000B6FB5" w:rsidRDefault="000B6FB5" w:rsidP="000B6FB5">
            <w:pPr>
              <w:pStyle w:val="BodyText"/>
            </w:pPr>
          </w:p>
        </w:tc>
      </w:tr>
      <w:tr w:rsidR="0001378C" w:rsidRPr="00971FD5" w14:paraId="08F8BE8F" w14:textId="77777777" w:rsidTr="000B6FB5">
        <w:tc>
          <w:tcPr>
            <w:tcW w:w="10890" w:type="dxa"/>
          </w:tcPr>
          <w:p w14:paraId="687C4DBF" w14:textId="00666701" w:rsidR="0001378C" w:rsidRDefault="00454CA9" w:rsidP="0001378C">
            <w:pPr>
              <w:pStyle w:val="BodyText"/>
            </w:pPr>
            <w:r>
              <w:t xml:space="preserve">Explain the </w:t>
            </w:r>
            <w:r w:rsidR="00BB728C">
              <w:t xml:space="preserve">content and </w:t>
            </w:r>
            <w:r>
              <w:t>meaning of the FDR memorial</w:t>
            </w:r>
            <w:r w:rsidR="002229FD">
              <w:t>, noting the signs and symbols used to convey the meaning.</w:t>
            </w:r>
            <w:r w:rsidR="00BB728C">
              <w:t xml:space="preserve"> Use evidence from the memorial.</w:t>
            </w:r>
            <w:r w:rsidR="002229FD">
              <w:t xml:space="preserve"> (100 words)</w:t>
            </w:r>
          </w:p>
          <w:p w14:paraId="77E4EC26" w14:textId="24446D1C" w:rsidR="0001378C" w:rsidRDefault="0001378C" w:rsidP="0001378C">
            <w:pPr>
              <w:pStyle w:val="BodyText"/>
            </w:pPr>
          </w:p>
          <w:p w14:paraId="701A9606" w14:textId="46FA4FA0" w:rsidR="0001378C" w:rsidRDefault="0001378C" w:rsidP="0001378C">
            <w:pPr>
              <w:pStyle w:val="BodyText"/>
            </w:pPr>
          </w:p>
          <w:p w14:paraId="0BCD9940" w14:textId="697CE3D8" w:rsidR="0001378C" w:rsidRDefault="0001378C" w:rsidP="0001378C">
            <w:pPr>
              <w:pStyle w:val="BodyText"/>
            </w:pPr>
          </w:p>
          <w:p w14:paraId="773DCD20" w14:textId="18F347E7" w:rsidR="0001378C" w:rsidRDefault="0001378C" w:rsidP="0001378C">
            <w:pPr>
              <w:pStyle w:val="BodyText"/>
            </w:pPr>
          </w:p>
          <w:p w14:paraId="481A2563" w14:textId="2E1910D8" w:rsidR="0001378C" w:rsidRDefault="0001378C" w:rsidP="0001378C">
            <w:pPr>
              <w:pStyle w:val="BodyText"/>
            </w:pPr>
          </w:p>
          <w:p w14:paraId="12A80C0F" w14:textId="53E349E7" w:rsidR="0001378C" w:rsidRDefault="0001378C" w:rsidP="0001378C">
            <w:pPr>
              <w:pStyle w:val="BodyText"/>
            </w:pPr>
          </w:p>
          <w:p w14:paraId="5197146F" w14:textId="33405EF3" w:rsidR="0001378C" w:rsidRDefault="0001378C" w:rsidP="0001378C">
            <w:pPr>
              <w:pStyle w:val="BodyText"/>
            </w:pPr>
          </w:p>
          <w:p w14:paraId="47875CEE" w14:textId="2F04F4D6" w:rsidR="00B046BF" w:rsidRDefault="00B046BF" w:rsidP="0001378C">
            <w:pPr>
              <w:pStyle w:val="BodyText"/>
            </w:pPr>
          </w:p>
          <w:p w14:paraId="6C3173C8" w14:textId="4033A8C8" w:rsidR="00B046BF" w:rsidRDefault="00B046BF" w:rsidP="0001378C">
            <w:pPr>
              <w:pStyle w:val="BodyText"/>
            </w:pPr>
          </w:p>
          <w:p w14:paraId="18DED481" w14:textId="378B1628" w:rsidR="00B046BF" w:rsidRDefault="00B046BF" w:rsidP="0001378C">
            <w:pPr>
              <w:pStyle w:val="BodyText"/>
            </w:pPr>
          </w:p>
          <w:p w14:paraId="6DDDC655" w14:textId="77777777" w:rsidR="00B046BF" w:rsidRDefault="00B046BF" w:rsidP="0001378C">
            <w:pPr>
              <w:pStyle w:val="BodyText"/>
            </w:pPr>
          </w:p>
          <w:p w14:paraId="7E547426" w14:textId="77777777" w:rsidR="0001378C" w:rsidRDefault="0001378C" w:rsidP="000B6FB5">
            <w:pPr>
              <w:pStyle w:val="BodyText"/>
            </w:pPr>
          </w:p>
        </w:tc>
      </w:tr>
      <w:tr w:rsidR="0001378C" w:rsidRPr="00971FD5" w14:paraId="3A1FBDF5" w14:textId="77777777" w:rsidTr="000B6FB5">
        <w:tc>
          <w:tcPr>
            <w:tcW w:w="10890" w:type="dxa"/>
          </w:tcPr>
          <w:p w14:paraId="6C9F623C" w14:textId="05490ED6" w:rsidR="00B046BF" w:rsidRDefault="00BB728C" w:rsidP="0001378C">
            <w:pPr>
              <w:pStyle w:val="BodyText"/>
            </w:pPr>
            <w:r>
              <w:t>Explain your aesthetic experience and perception of the memorial as viewer/audience. Use evidence from the memorial. (50 words)</w:t>
            </w:r>
          </w:p>
          <w:p w14:paraId="463F40B6" w14:textId="03A26DF9" w:rsidR="00B046BF" w:rsidRDefault="00B046BF" w:rsidP="0001378C">
            <w:pPr>
              <w:pStyle w:val="BodyText"/>
            </w:pPr>
          </w:p>
          <w:p w14:paraId="0961937F" w14:textId="77777777" w:rsidR="00B046BF" w:rsidRDefault="00B046BF" w:rsidP="0001378C">
            <w:pPr>
              <w:pStyle w:val="BodyText"/>
            </w:pPr>
          </w:p>
          <w:p w14:paraId="0F2C647E" w14:textId="3517FDDB" w:rsidR="0001378C" w:rsidRDefault="0001378C" w:rsidP="0001378C">
            <w:pPr>
              <w:pStyle w:val="BodyText"/>
            </w:pPr>
          </w:p>
          <w:p w14:paraId="74728A5B" w14:textId="17F49650" w:rsidR="0001378C" w:rsidRDefault="0001378C" w:rsidP="0001378C">
            <w:pPr>
              <w:pStyle w:val="BodyText"/>
            </w:pPr>
          </w:p>
          <w:p w14:paraId="5898F19C" w14:textId="77777777" w:rsidR="0001378C" w:rsidRDefault="0001378C" w:rsidP="0001378C">
            <w:pPr>
              <w:pStyle w:val="BodyText"/>
            </w:pPr>
          </w:p>
          <w:p w14:paraId="78A05668" w14:textId="77777777" w:rsidR="0001378C" w:rsidRDefault="0001378C" w:rsidP="000B6FB5">
            <w:pPr>
              <w:pStyle w:val="BodyText"/>
            </w:pPr>
          </w:p>
        </w:tc>
      </w:tr>
      <w:tr w:rsidR="00E96B37" w:rsidRPr="00971FD5" w14:paraId="0A66F4BC" w14:textId="77777777" w:rsidTr="000B6FB5">
        <w:tc>
          <w:tcPr>
            <w:tcW w:w="10890" w:type="dxa"/>
          </w:tcPr>
          <w:p w14:paraId="2AC786EC" w14:textId="77777777" w:rsidR="00E96B37" w:rsidRDefault="00E96B37" w:rsidP="00E96B37">
            <w:pPr>
              <w:pStyle w:val="BodyText"/>
            </w:pPr>
            <w:r>
              <w:t>Compare the FDR memorial to the Vietnam Veterans Memorial for material, style, purpose, meaning, and aesthetic experience. (100 words)</w:t>
            </w:r>
          </w:p>
          <w:p w14:paraId="7F0B90BD" w14:textId="77777777" w:rsidR="00E96B37" w:rsidRDefault="00E96B37" w:rsidP="0001378C">
            <w:pPr>
              <w:pStyle w:val="BodyText"/>
            </w:pPr>
          </w:p>
          <w:p w14:paraId="555EE2FE" w14:textId="77777777" w:rsidR="00E96B37" w:rsidRDefault="00E96B37" w:rsidP="0001378C">
            <w:pPr>
              <w:pStyle w:val="BodyText"/>
            </w:pPr>
          </w:p>
          <w:p w14:paraId="403500B9" w14:textId="77777777" w:rsidR="00E96B37" w:rsidRDefault="00E96B37" w:rsidP="0001378C">
            <w:pPr>
              <w:pStyle w:val="BodyText"/>
            </w:pPr>
          </w:p>
          <w:p w14:paraId="06556667" w14:textId="77777777" w:rsidR="00E96B37" w:rsidRDefault="00E96B37" w:rsidP="0001378C">
            <w:pPr>
              <w:pStyle w:val="BodyText"/>
            </w:pPr>
          </w:p>
          <w:p w14:paraId="3F19A685" w14:textId="77777777" w:rsidR="00E96B37" w:rsidRDefault="00E96B37" w:rsidP="0001378C">
            <w:pPr>
              <w:pStyle w:val="BodyText"/>
            </w:pPr>
          </w:p>
          <w:p w14:paraId="2A2E7941" w14:textId="77777777" w:rsidR="00E96B37" w:rsidRDefault="00E96B37" w:rsidP="0001378C">
            <w:pPr>
              <w:pStyle w:val="BodyText"/>
            </w:pPr>
          </w:p>
          <w:p w14:paraId="7F2DAB3A" w14:textId="77777777" w:rsidR="00E96B37" w:rsidRDefault="00E96B37" w:rsidP="0001378C">
            <w:pPr>
              <w:pStyle w:val="BodyText"/>
            </w:pPr>
          </w:p>
          <w:p w14:paraId="4FFA2EF4" w14:textId="77777777" w:rsidR="00E96B37" w:rsidRDefault="00E96B37" w:rsidP="0001378C">
            <w:pPr>
              <w:pStyle w:val="BodyText"/>
            </w:pPr>
          </w:p>
          <w:p w14:paraId="24C82E1F" w14:textId="77777777" w:rsidR="00E96B37" w:rsidRDefault="00E96B37" w:rsidP="0001378C">
            <w:pPr>
              <w:pStyle w:val="BodyText"/>
            </w:pPr>
          </w:p>
          <w:p w14:paraId="057F2299" w14:textId="77777777" w:rsidR="00E96B37" w:rsidRDefault="00E96B37" w:rsidP="0001378C">
            <w:pPr>
              <w:pStyle w:val="BodyText"/>
            </w:pPr>
          </w:p>
          <w:p w14:paraId="4A0934AF" w14:textId="77777777" w:rsidR="00E96B37" w:rsidRDefault="00E96B37" w:rsidP="0001378C">
            <w:pPr>
              <w:pStyle w:val="BodyText"/>
            </w:pPr>
          </w:p>
          <w:p w14:paraId="7E25EA85" w14:textId="77777777" w:rsidR="00E96B37" w:rsidRDefault="00E96B37" w:rsidP="0001378C">
            <w:pPr>
              <w:pStyle w:val="BodyText"/>
            </w:pPr>
          </w:p>
          <w:p w14:paraId="79A4280B" w14:textId="77777777" w:rsidR="00E96B37" w:rsidRDefault="00E96B37" w:rsidP="0001378C">
            <w:pPr>
              <w:pStyle w:val="BodyText"/>
            </w:pPr>
          </w:p>
          <w:p w14:paraId="2693AD2A" w14:textId="0FA2F52B" w:rsidR="00E96B37" w:rsidRDefault="00E96B37" w:rsidP="0001378C">
            <w:pPr>
              <w:pStyle w:val="BodyText"/>
            </w:pPr>
          </w:p>
        </w:tc>
      </w:tr>
      <w:tr w:rsidR="009B5A40" w:rsidRPr="00971FD5" w14:paraId="2AB5057A" w14:textId="77777777" w:rsidTr="000B6FB5">
        <w:tc>
          <w:tcPr>
            <w:tcW w:w="10890" w:type="dxa"/>
          </w:tcPr>
          <w:p w14:paraId="4567C36E" w14:textId="77777777" w:rsidR="009B5A40" w:rsidRDefault="009B5A40" w:rsidP="00E96B37">
            <w:pPr>
              <w:pStyle w:val="BodyText"/>
            </w:pPr>
            <w:r>
              <w:t xml:space="preserve">Works Consulted—Remember, do not copy and paste and do not quote directly. All information presented here must be </w:t>
            </w:r>
            <w:r>
              <w:rPr>
                <w:u w:val="single"/>
              </w:rPr>
              <w:t>your writing</w:t>
            </w:r>
            <w:r>
              <w:t xml:space="preserve">. Cite the sources (websites, articles, books, etc.) you </w:t>
            </w:r>
            <w:r>
              <w:rPr>
                <w:i/>
                <w:iCs/>
              </w:rPr>
              <w:t>consulted</w:t>
            </w:r>
            <w:r>
              <w:t xml:space="preserve"> here.</w:t>
            </w:r>
          </w:p>
          <w:p w14:paraId="673976A0" w14:textId="77777777" w:rsidR="009B5A40" w:rsidRDefault="009B5A40" w:rsidP="00E96B37">
            <w:pPr>
              <w:pStyle w:val="BodyText"/>
            </w:pPr>
          </w:p>
          <w:p w14:paraId="71AFDBEF" w14:textId="77777777" w:rsidR="009B5A40" w:rsidRDefault="009B5A40" w:rsidP="00E96B37">
            <w:pPr>
              <w:pStyle w:val="BodyText"/>
            </w:pPr>
          </w:p>
          <w:p w14:paraId="355E57A3" w14:textId="77777777" w:rsidR="009B5A40" w:rsidRDefault="009B5A40" w:rsidP="00E96B37">
            <w:pPr>
              <w:pStyle w:val="BodyText"/>
            </w:pPr>
          </w:p>
          <w:p w14:paraId="77BBACE3" w14:textId="77777777" w:rsidR="009B5A40" w:rsidRDefault="009B5A40" w:rsidP="00E96B37">
            <w:pPr>
              <w:pStyle w:val="BodyText"/>
            </w:pPr>
          </w:p>
          <w:p w14:paraId="56B399B3" w14:textId="77777777" w:rsidR="009B5A40" w:rsidRDefault="009B5A40" w:rsidP="00E96B37">
            <w:pPr>
              <w:pStyle w:val="BodyText"/>
            </w:pPr>
          </w:p>
          <w:p w14:paraId="2F932240" w14:textId="77777777" w:rsidR="009B5A40" w:rsidRDefault="009B5A40" w:rsidP="00E96B37">
            <w:pPr>
              <w:pStyle w:val="BodyText"/>
            </w:pPr>
          </w:p>
          <w:p w14:paraId="13BF3DDD" w14:textId="431C4BC2" w:rsidR="009B5A40" w:rsidRPr="009B5A40" w:rsidRDefault="009B5A40" w:rsidP="00E96B37">
            <w:pPr>
              <w:pStyle w:val="BodyText"/>
            </w:pPr>
            <w:bookmarkStart w:id="0" w:name="_GoBack"/>
            <w:bookmarkEnd w:id="0"/>
          </w:p>
        </w:tc>
      </w:tr>
    </w:tbl>
    <w:p w14:paraId="0B809613" w14:textId="77777777" w:rsidR="0002346C" w:rsidRDefault="0002346C" w:rsidP="00864E7E">
      <w:pPr>
        <w:pStyle w:val="BodyText"/>
      </w:pPr>
    </w:p>
    <w:sectPr w:rsidR="0002346C" w:rsidSect="00D94241">
      <w:footnotePr>
        <w:pos w:val="beneathText"/>
      </w:footnotePr>
      <w:pgSz w:w="12240" w:h="15840"/>
      <w:pgMar w:top="567" w:right="1440" w:bottom="567" w:left="1170" w:header="567" w:footer="56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Calibri"/>
    <w:charset w:val="00"/>
    <w:family w:val="auto"/>
    <w:pitch w:val="variable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lbany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2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2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2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2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 w15:restartNumberingAfterBreak="0">
    <w:nsid w:val="043F1FE2"/>
    <w:multiLevelType w:val="multilevel"/>
    <w:tmpl w:val="F19210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EA3292A"/>
    <w:multiLevelType w:val="hybridMultilevel"/>
    <w:tmpl w:val="B14894EC"/>
    <w:lvl w:ilvl="0" w:tplc="C56EB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B88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A07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7AF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064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168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F4A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AF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74E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40659DC"/>
    <w:multiLevelType w:val="hybridMultilevel"/>
    <w:tmpl w:val="04EAEF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934776"/>
    <w:multiLevelType w:val="hybridMultilevel"/>
    <w:tmpl w:val="B3766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863"/>
    <w:rsid w:val="0001378C"/>
    <w:rsid w:val="0002346C"/>
    <w:rsid w:val="00031805"/>
    <w:rsid w:val="000348FC"/>
    <w:rsid w:val="00075A8E"/>
    <w:rsid w:val="000A43AA"/>
    <w:rsid w:val="000B6FB5"/>
    <w:rsid w:val="000C461D"/>
    <w:rsid w:val="000E740F"/>
    <w:rsid w:val="0013207B"/>
    <w:rsid w:val="0015672D"/>
    <w:rsid w:val="001A151D"/>
    <w:rsid w:val="001B5572"/>
    <w:rsid w:val="001C5E69"/>
    <w:rsid w:val="001D4961"/>
    <w:rsid w:val="002229FD"/>
    <w:rsid w:val="00241791"/>
    <w:rsid w:val="00251A82"/>
    <w:rsid w:val="00275BA2"/>
    <w:rsid w:val="00296139"/>
    <w:rsid w:val="00297AA7"/>
    <w:rsid w:val="002B3905"/>
    <w:rsid w:val="002E150C"/>
    <w:rsid w:val="00345F6B"/>
    <w:rsid w:val="00410512"/>
    <w:rsid w:val="00435B55"/>
    <w:rsid w:val="004420FF"/>
    <w:rsid w:val="00454CA9"/>
    <w:rsid w:val="00455EAD"/>
    <w:rsid w:val="00485A8F"/>
    <w:rsid w:val="005047BE"/>
    <w:rsid w:val="0054760E"/>
    <w:rsid w:val="005527D8"/>
    <w:rsid w:val="00570A18"/>
    <w:rsid w:val="005947CB"/>
    <w:rsid w:val="005E2212"/>
    <w:rsid w:val="005E67D5"/>
    <w:rsid w:val="0064093B"/>
    <w:rsid w:val="00663293"/>
    <w:rsid w:val="00665FBF"/>
    <w:rsid w:val="006A1E8E"/>
    <w:rsid w:val="006A2161"/>
    <w:rsid w:val="006B7770"/>
    <w:rsid w:val="006D372C"/>
    <w:rsid w:val="007627E2"/>
    <w:rsid w:val="00775A65"/>
    <w:rsid w:val="0078650C"/>
    <w:rsid w:val="007A7E33"/>
    <w:rsid w:val="007B15CD"/>
    <w:rsid w:val="00841C0C"/>
    <w:rsid w:val="00864E7E"/>
    <w:rsid w:val="0087701A"/>
    <w:rsid w:val="008A3C60"/>
    <w:rsid w:val="008B16DA"/>
    <w:rsid w:val="008C680E"/>
    <w:rsid w:val="008E31A2"/>
    <w:rsid w:val="00914CF5"/>
    <w:rsid w:val="009428FE"/>
    <w:rsid w:val="00971FD5"/>
    <w:rsid w:val="00973265"/>
    <w:rsid w:val="009A6ED2"/>
    <w:rsid w:val="009B1C75"/>
    <w:rsid w:val="009B5A40"/>
    <w:rsid w:val="009E1BAF"/>
    <w:rsid w:val="00AB32A4"/>
    <w:rsid w:val="00AB3F67"/>
    <w:rsid w:val="00AC2BFE"/>
    <w:rsid w:val="00AC3900"/>
    <w:rsid w:val="00AC4F4A"/>
    <w:rsid w:val="00B046BF"/>
    <w:rsid w:val="00B46A31"/>
    <w:rsid w:val="00BA6EE2"/>
    <w:rsid w:val="00BB728C"/>
    <w:rsid w:val="00BE269D"/>
    <w:rsid w:val="00BF2863"/>
    <w:rsid w:val="00C13202"/>
    <w:rsid w:val="00C227AA"/>
    <w:rsid w:val="00C31914"/>
    <w:rsid w:val="00C472EA"/>
    <w:rsid w:val="00C82430"/>
    <w:rsid w:val="00CA11DB"/>
    <w:rsid w:val="00CD7271"/>
    <w:rsid w:val="00D17A2B"/>
    <w:rsid w:val="00D9256C"/>
    <w:rsid w:val="00D94241"/>
    <w:rsid w:val="00DB70EC"/>
    <w:rsid w:val="00DF4131"/>
    <w:rsid w:val="00E05B53"/>
    <w:rsid w:val="00E16A75"/>
    <w:rsid w:val="00E80856"/>
    <w:rsid w:val="00E96B37"/>
    <w:rsid w:val="00EA1E84"/>
    <w:rsid w:val="00EB5D92"/>
    <w:rsid w:val="00EE613D"/>
    <w:rsid w:val="00F1047D"/>
    <w:rsid w:val="00F124FD"/>
    <w:rsid w:val="00F128CD"/>
    <w:rsid w:val="00F41D13"/>
    <w:rsid w:val="00F66FD4"/>
    <w:rsid w:val="00F714EA"/>
    <w:rsid w:val="00F71916"/>
    <w:rsid w:val="00F812B2"/>
    <w:rsid w:val="00FA069C"/>
    <w:rsid w:val="00FA081C"/>
    <w:rsid w:val="00FA6085"/>
    <w:rsid w:val="00FE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D99A5"/>
  <w15:docId w15:val="{5122879D-4B7D-4F07-86A1-ED30CC928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suppressAutoHyphens/>
      <w:spacing w:before="86" w:after="86"/>
      <w:ind w:left="86" w:right="86"/>
    </w:pPr>
    <w:rPr>
      <w:sz w:val="24"/>
      <w:szCs w:val="24"/>
      <w:lang w:bidi="he-IL"/>
    </w:rPr>
  </w:style>
  <w:style w:type="paragraph" w:styleId="Heading1">
    <w:name w:val="heading 1"/>
    <w:basedOn w:val="Heading"/>
    <w:next w:val="BodyText"/>
    <w:qFormat/>
    <w:pPr>
      <w:numPr>
        <w:numId w:val="8"/>
      </w:numPr>
      <w:outlineLvl w:val="0"/>
    </w:pPr>
    <w:rPr>
      <w:rFonts w:ascii="Thorndale" w:hAnsi="Thorndale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dnoteCharacters">
    <w:name w:val="Endnote Characters"/>
  </w:style>
  <w:style w:type="character" w:customStyle="1" w:styleId="FootnoteCharacters">
    <w:name w:val="Footnote Characters"/>
  </w:style>
  <w:style w:type="character" w:styleId="Hyperlink">
    <w:name w:val="Hyperlink"/>
    <w:semiHidden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StarSymbol" w:eastAsia="StarSymbol" w:hAnsi="StarSymbol" w:cs="StarSymbol"/>
      <w:sz w:val="18"/>
      <w:szCs w:val="18"/>
    </w:rPr>
  </w:style>
  <w:style w:type="paragraph" w:customStyle="1" w:styleId="Heading">
    <w:name w:val="Heading"/>
    <w:basedOn w:val="Normal"/>
    <w:next w:val="BodyText"/>
    <w:pPr>
      <w:keepNext/>
      <w:spacing w:before="240" w:after="283"/>
    </w:pPr>
    <w:rPr>
      <w:rFonts w:ascii="Albany" w:eastAsia="HG Mincho Light J" w:hAnsi="Albany" w:cs="Arial Unicode MS"/>
      <w:sz w:val="28"/>
      <w:szCs w:val="28"/>
    </w:rPr>
  </w:style>
  <w:style w:type="paragraph" w:styleId="BodyText">
    <w:name w:val="Body Text"/>
    <w:basedOn w:val="Normal"/>
    <w:semiHidden/>
    <w:pPr>
      <w:spacing w:before="0" w:after="0"/>
      <w:ind w:left="0" w:right="0"/>
    </w:pPr>
  </w:style>
  <w:style w:type="paragraph" w:styleId="List">
    <w:name w:val="List"/>
    <w:basedOn w:val="BodyText"/>
    <w:semiHidden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HorizontalLine">
    <w:name w:val="Horizontal Line"/>
    <w:basedOn w:val="Normal"/>
    <w:next w:val="BodyText"/>
    <w:pPr>
      <w:pBdr>
        <w:bottom w:val="double" w:sz="1" w:space="0" w:color="808080"/>
      </w:pBdr>
      <w:spacing w:before="0" w:after="283"/>
    </w:pPr>
    <w:rPr>
      <w:sz w:val="12"/>
    </w:rPr>
  </w:style>
  <w:style w:type="paragraph" w:styleId="EnvelopeReturn">
    <w:name w:val="envelope return"/>
    <w:basedOn w:val="Normal"/>
    <w:semiHidden/>
    <w:pPr>
      <w:spacing w:before="0" w:after="0"/>
    </w:pPr>
    <w:rPr>
      <w:i/>
    </w:rPr>
  </w:style>
  <w:style w:type="paragraph" w:customStyle="1" w:styleId="TableContents">
    <w:name w:val="Table Contents"/>
    <w:basedOn w:val="BodyText"/>
  </w:style>
  <w:style w:type="paragraph" w:styleId="Footer">
    <w:name w:val="footer"/>
    <w:basedOn w:val="Normal"/>
    <w:semiHidden/>
    <w:pPr>
      <w:suppressLineNumbers/>
      <w:tabs>
        <w:tab w:val="center" w:pos="4904"/>
        <w:tab w:val="right" w:pos="9723"/>
      </w:tabs>
    </w:pPr>
  </w:style>
  <w:style w:type="paragraph" w:styleId="Header">
    <w:name w:val="header"/>
    <w:basedOn w:val="Normal"/>
    <w:semiHidden/>
    <w:pPr>
      <w:suppressLineNumbers/>
      <w:tabs>
        <w:tab w:val="center" w:pos="4904"/>
        <w:tab w:val="right" w:pos="9723"/>
      </w:tabs>
    </w:pPr>
  </w:style>
  <w:style w:type="paragraph" w:customStyle="1" w:styleId="TableHeading">
    <w:name w:val="Table Heading"/>
    <w:basedOn w:val="TableContents"/>
    <w:pPr>
      <w:suppressLineNumbers/>
      <w:jc w:val="center"/>
    </w:pPr>
    <w:rPr>
      <w:b/>
      <w:bCs/>
    </w:rPr>
  </w:style>
  <w:style w:type="paragraph" w:customStyle="1" w:styleId="ListContents">
    <w:name w:val="List Contents"/>
    <w:basedOn w:val="Normal"/>
    <w:pPr>
      <w:ind w:left="567"/>
    </w:pPr>
  </w:style>
  <w:style w:type="paragraph" w:customStyle="1" w:styleId="ListHeading">
    <w:name w:val="List Heading"/>
    <w:basedOn w:val="Normal"/>
    <w:next w:val="ListContents"/>
    <w:pPr>
      <w:ind w:left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5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50C"/>
    <w:rPr>
      <w:rFonts w:ascii="Tahoma" w:hAnsi="Tahoma" w:cs="Tahoma"/>
      <w:sz w:val="16"/>
      <w:szCs w:val="16"/>
      <w:lang w:bidi="he-IL"/>
    </w:rPr>
  </w:style>
  <w:style w:type="table" w:styleId="TableGrid">
    <w:name w:val="Table Grid"/>
    <w:basedOn w:val="TableNormal"/>
    <w:uiPriority w:val="59"/>
    <w:rsid w:val="001B5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0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9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0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reetoursbyfoot.com/fdr-memorial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.wikipedia.org/wiki/Franklin_Delano_Roosevelt_Memorial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nps.gov/frde/index.ht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nps.gov/nr/travel/presidents/fdr_memorial.html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td0004\AppData\Roaming\Microsoft\Templates\Position%20descrip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148fe87f-5ea9-469a-ae26-b062933e35f4" xsi:nil="true"/>
    <Is_Collaboration_Space_Locked xmlns="148fe87f-5ea9-469a-ae26-b062933e35f4" xsi:nil="true"/>
    <Owner xmlns="148fe87f-5ea9-469a-ae26-b062933e35f4">
      <UserInfo>
        <DisplayName/>
        <AccountId xsi:nil="true"/>
        <AccountType/>
      </UserInfo>
    </Owner>
    <Has_Teacher_Only_SectionGroup xmlns="148fe87f-5ea9-469a-ae26-b062933e35f4" xsi:nil="true"/>
    <Invited_Students xmlns="148fe87f-5ea9-469a-ae26-b062933e35f4" xsi:nil="true"/>
    <FolderType xmlns="148fe87f-5ea9-469a-ae26-b062933e35f4" xsi:nil="true"/>
    <CultureName xmlns="148fe87f-5ea9-469a-ae26-b062933e35f4" xsi:nil="true"/>
    <Templates xmlns="148fe87f-5ea9-469a-ae26-b062933e35f4" xsi:nil="true"/>
    <AppVersion xmlns="148fe87f-5ea9-469a-ae26-b062933e35f4" xsi:nil="true"/>
    <Invited_Teachers xmlns="148fe87f-5ea9-469a-ae26-b062933e35f4" xsi:nil="true"/>
    <IsNotebookLocked xmlns="148fe87f-5ea9-469a-ae26-b062933e35f4" xsi:nil="true"/>
    <Self_Registration_Enabled xmlns="148fe87f-5ea9-469a-ae26-b062933e35f4" xsi:nil="true"/>
    <TeamsChannelId xmlns="148fe87f-5ea9-469a-ae26-b062933e35f4" xsi:nil="true"/>
    <NotebookType xmlns="148fe87f-5ea9-469a-ae26-b062933e35f4" xsi:nil="true"/>
    <Teachers xmlns="148fe87f-5ea9-469a-ae26-b062933e35f4">
      <UserInfo>
        <DisplayName/>
        <AccountId xsi:nil="true"/>
        <AccountType/>
      </UserInfo>
    </Teachers>
    <Students xmlns="148fe87f-5ea9-469a-ae26-b062933e35f4">
      <UserInfo>
        <DisplayName/>
        <AccountId xsi:nil="true"/>
        <AccountType/>
      </UserInfo>
    </Students>
    <Student_Groups xmlns="148fe87f-5ea9-469a-ae26-b062933e35f4">
      <UserInfo>
        <DisplayName/>
        <AccountId xsi:nil="true"/>
        <AccountType/>
      </UserInfo>
    </Student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9433D90A23D4FB9F77A5CD99D88DE" ma:contentTypeVersion="29" ma:contentTypeDescription="Create a new document." ma:contentTypeScope="" ma:versionID="bf4ae08ff5538181ea1992782965734e">
  <xsd:schema xmlns:xsd="http://www.w3.org/2001/XMLSchema" xmlns:xs="http://www.w3.org/2001/XMLSchema" xmlns:p="http://schemas.microsoft.com/office/2006/metadata/properties" xmlns:ns3="3e9427e9-1a1b-4fd2-83c2-8f4bb576ffe7" xmlns:ns4="148fe87f-5ea9-469a-ae26-b062933e35f4" targetNamespace="http://schemas.microsoft.com/office/2006/metadata/properties" ma:root="true" ma:fieldsID="cabcd73451faf4d130c5b05c820d96ca" ns3:_="" ns4:_="">
    <xsd:import namespace="3e9427e9-1a1b-4fd2-83c2-8f4bb576ffe7"/>
    <xsd:import namespace="148fe87f-5ea9-469a-ae26-b062933e35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427e9-1a1b-4fd2-83c2-8f4bb576ff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fe87f-5ea9-469a-ae26-b062933e35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77924-F46F-42B2-A416-7EB99F7A8CBB}">
  <ds:schemaRefs>
    <ds:schemaRef ds:uri="http://purl.org/dc/elements/1.1/"/>
    <ds:schemaRef ds:uri="http://schemas.microsoft.com/office/2006/metadata/properties"/>
    <ds:schemaRef ds:uri="3e9427e9-1a1b-4fd2-83c2-8f4bb576ffe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48fe87f-5ea9-469a-ae26-b062933e35f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28A518E-D9F3-47DA-90F9-9211AE3A01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D33B03-68D1-4C27-8554-3722010D6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9427e9-1a1b-4fd2-83c2-8f4bb576ffe7"/>
    <ds:schemaRef ds:uri="148fe87f-5ea9-469a-ae26-b062933e35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63</TotalTime>
  <Pages>3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Donahue-Wallace, Kelly</dc:creator>
  <cp:lastModifiedBy>Kelly Donahue-Wallace</cp:lastModifiedBy>
  <cp:revision>21</cp:revision>
  <cp:lastPrinted>2113-01-01T05:00:00Z</cp:lastPrinted>
  <dcterms:created xsi:type="dcterms:W3CDTF">2019-07-28T16:26:00Z</dcterms:created>
  <dcterms:modified xsi:type="dcterms:W3CDTF">2019-09-16T13:42:00Z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TC103804621033</vt:lpwstr>
  </property>
  <property fmtid="{D5CDD505-2E9C-101B-9397-08002B2CF9AE}" pid="3" name="ContentTypeId">
    <vt:lpwstr>0x0101007489433D90A23D4FB9F77A5CD99D88DE</vt:lpwstr>
  </property>
</Properties>
</file>